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48905" w14:textId="510C3B3A" w:rsidR="002C6169" w:rsidRDefault="002C6169" w:rsidP="007E7C43">
      <w:pPr>
        <w:pStyle w:val="ConsPlusNormal"/>
        <w:jc w:val="both"/>
        <w:rPr>
          <w:sz w:val="26"/>
          <w:szCs w:val="26"/>
          <w:highlight w:val="yellow"/>
        </w:rPr>
      </w:pPr>
    </w:p>
    <w:p w14:paraId="6CB94F84" w14:textId="77777777" w:rsidR="002C6169" w:rsidRDefault="002C6169" w:rsidP="002C6169">
      <w:pPr>
        <w:pStyle w:val="a4"/>
        <w:jc w:val="center"/>
        <w:rPr>
          <w:b/>
        </w:rPr>
      </w:pPr>
    </w:p>
    <w:p w14:paraId="1C2C7ED4" w14:textId="77777777" w:rsidR="002C6169" w:rsidRDefault="002C6169" w:rsidP="002C6169">
      <w:pPr>
        <w:pStyle w:val="a4"/>
        <w:jc w:val="center"/>
        <w:rPr>
          <w:b/>
        </w:rPr>
      </w:pPr>
    </w:p>
    <w:p w14:paraId="720A58DD" w14:textId="77777777" w:rsidR="002C6169" w:rsidRDefault="002C6169" w:rsidP="002C6169">
      <w:pPr>
        <w:pStyle w:val="a4"/>
        <w:jc w:val="center"/>
        <w:rPr>
          <w:b/>
        </w:rPr>
      </w:pPr>
    </w:p>
    <w:p w14:paraId="12000BED" w14:textId="77777777" w:rsidR="002C6169" w:rsidRDefault="002C6169" w:rsidP="002C6169">
      <w:pPr>
        <w:pStyle w:val="a4"/>
        <w:jc w:val="center"/>
        <w:rPr>
          <w:b/>
        </w:rPr>
      </w:pPr>
    </w:p>
    <w:p w14:paraId="26D63D78" w14:textId="77777777" w:rsidR="002C6169" w:rsidRDefault="002C6169" w:rsidP="002C6169">
      <w:pPr>
        <w:pStyle w:val="a4"/>
        <w:jc w:val="center"/>
        <w:rPr>
          <w:b/>
        </w:rPr>
      </w:pPr>
    </w:p>
    <w:p w14:paraId="0400EB2E" w14:textId="77777777" w:rsidR="002C6169" w:rsidRDefault="002C6169" w:rsidP="002C6169">
      <w:pPr>
        <w:pStyle w:val="a4"/>
        <w:jc w:val="center"/>
        <w:rPr>
          <w:b/>
        </w:rPr>
      </w:pPr>
    </w:p>
    <w:p w14:paraId="324AFB3C" w14:textId="77777777" w:rsidR="002C6169" w:rsidRDefault="002C6169" w:rsidP="002C6169">
      <w:pPr>
        <w:pStyle w:val="a4"/>
        <w:jc w:val="center"/>
        <w:rPr>
          <w:b/>
        </w:rPr>
      </w:pPr>
    </w:p>
    <w:p w14:paraId="0194F721" w14:textId="77777777" w:rsidR="002C6169" w:rsidRPr="00312B28" w:rsidRDefault="002C6169" w:rsidP="00312B28">
      <w:pPr>
        <w:rPr>
          <w:b/>
        </w:rPr>
      </w:pPr>
    </w:p>
    <w:p w14:paraId="4AD967A8" w14:textId="77777777" w:rsidR="002C6169" w:rsidRDefault="002C6169" w:rsidP="002C6169">
      <w:pPr>
        <w:pStyle w:val="a4"/>
        <w:jc w:val="center"/>
        <w:rPr>
          <w:b/>
        </w:rPr>
      </w:pPr>
    </w:p>
    <w:p w14:paraId="116A7A7E" w14:textId="77777777" w:rsidR="00230B38" w:rsidRPr="00312B28" w:rsidRDefault="00230B38" w:rsidP="00312B2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2B28">
        <w:rPr>
          <w:b/>
          <w:sz w:val="26"/>
          <w:szCs w:val="26"/>
        </w:rPr>
        <w:t>Положение</w:t>
      </w:r>
    </w:p>
    <w:p w14:paraId="3CE9E647" w14:textId="77777777" w:rsidR="00416A3F" w:rsidRPr="007E7C43" w:rsidRDefault="000347CE" w:rsidP="007E7C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7C43">
        <w:rPr>
          <w:rFonts w:ascii="Times New Roman" w:hAnsi="Times New Roman" w:cs="Times New Roman"/>
          <w:b/>
          <w:sz w:val="26"/>
          <w:szCs w:val="26"/>
        </w:rPr>
        <w:t>о</w:t>
      </w:r>
      <w:r w:rsidR="00230B38" w:rsidRPr="007E7C43">
        <w:rPr>
          <w:rFonts w:ascii="Times New Roman" w:hAnsi="Times New Roman" w:cs="Times New Roman"/>
          <w:b/>
          <w:sz w:val="26"/>
          <w:szCs w:val="26"/>
        </w:rPr>
        <w:t xml:space="preserve"> формах, периодичности и порядке проведения текущего </w:t>
      </w:r>
    </w:p>
    <w:p w14:paraId="7433F59A" w14:textId="396F46A7" w:rsidR="00230B38" w:rsidRPr="007E7C43" w:rsidRDefault="00230B38" w:rsidP="007E7C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7C43">
        <w:rPr>
          <w:rFonts w:ascii="Times New Roman" w:hAnsi="Times New Roman" w:cs="Times New Roman"/>
          <w:b/>
          <w:sz w:val="26"/>
          <w:szCs w:val="26"/>
        </w:rPr>
        <w:t xml:space="preserve">контроля успеваемости и </w:t>
      </w:r>
      <w:r w:rsidR="005532C5" w:rsidRPr="007E7C43">
        <w:rPr>
          <w:rFonts w:ascii="Times New Roman" w:hAnsi="Times New Roman" w:cs="Times New Roman"/>
          <w:b/>
          <w:sz w:val="26"/>
          <w:szCs w:val="26"/>
        </w:rPr>
        <w:t>промежуточной, итоговой</w:t>
      </w:r>
      <w:r w:rsidRPr="007E7C43">
        <w:rPr>
          <w:rFonts w:ascii="Times New Roman" w:hAnsi="Times New Roman" w:cs="Times New Roman"/>
          <w:b/>
          <w:sz w:val="26"/>
          <w:szCs w:val="26"/>
        </w:rPr>
        <w:t xml:space="preserve"> аттестации обучающихся </w:t>
      </w:r>
      <w:r w:rsidR="002C6169">
        <w:rPr>
          <w:rFonts w:ascii="Times New Roman" w:hAnsi="Times New Roman" w:cs="Times New Roman"/>
          <w:b/>
          <w:sz w:val="26"/>
          <w:szCs w:val="26"/>
        </w:rPr>
        <w:t>М</w:t>
      </w:r>
      <w:r w:rsidR="00F90D8F">
        <w:rPr>
          <w:rFonts w:ascii="Times New Roman" w:hAnsi="Times New Roman" w:cs="Times New Roman"/>
          <w:b/>
          <w:sz w:val="26"/>
          <w:szCs w:val="26"/>
        </w:rPr>
        <w:t>Б</w:t>
      </w:r>
      <w:r w:rsidR="002C6169">
        <w:rPr>
          <w:rFonts w:ascii="Times New Roman" w:hAnsi="Times New Roman" w:cs="Times New Roman"/>
          <w:b/>
          <w:sz w:val="26"/>
          <w:szCs w:val="26"/>
        </w:rPr>
        <w:t>У</w:t>
      </w:r>
      <w:r w:rsidR="00416A3F" w:rsidRPr="007E7C43">
        <w:rPr>
          <w:rFonts w:ascii="Times New Roman" w:hAnsi="Times New Roman" w:cs="Times New Roman"/>
          <w:b/>
          <w:sz w:val="26"/>
          <w:szCs w:val="26"/>
        </w:rPr>
        <w:t xml:space="preserve"> ДО ДЮСШ</w:t>
      </w:r>
      <w:r w:rsidR="002C61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0D8F">
        <w:rPr>
          <w:rFonts w:ascii="Times New Roman" w:hAnsi="Times New Roman" w:cs="Times New Roman"/>
          <w:b/>
          <w:sz w:val="26"/>
          <w:szCs w:val="26"/>
        </w:rPr>
        <w:t>по футболу «</w:t>
      </w:r>
      <w:proofErr w:type="spellStart"/>
      <w:r w:rsidR="00F90D8F">
        <w:rPr>
          <w:rFonts w:ascii="Times New Roman" w:hAnsi="Times New Roman" w:cs="Times New Roman"/>
          <w:b/>
          <w:sz w:val="26"/>
          <w:szCs w:val="26"/>
        </w:rPr>
        <w:t>Ахцах</w:t>
      </w:r>
      <w:proofErr w:type="spellEnd"/>
      <w:r w:rsidR="00F90D8F">
        <w:rPr>
          <w:rFonts w:ascii="Times New Roman" w:hAnsi="Times New Roman" w:cs="Times New Roman"/>
          <w:b/>
          <w:sz w:val="26"/>
          <w:szCs w:val="26"/>
        </w:rPr>
        <w:t>»</w:t>
      </w:r>
      <w:r w:rsidR="002C6169">
        <w:rPr>
          <w:rFonts w:ascii="Times New Roman" w:hAnsi="Times New Roman" w:cs="Times New Roman"/>
          <w:b/>
          <w:sz w:val="26"/>
          <w:szCs w:val="26"/>
        </w:rPr>
        <w:t>.</w:t>
      </w:r>
    </w:p>
    <w:p w14:paraId="0861FD8D" w14:textId="77777777" w:rsidR="00230B38" w:rsidRPr="007E7C43" w:rsidRDefault="00230B38" w:rsidP="007E7C4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248AD37" w14:textId="77777777" w:rsidR="00230B38" w:rsidRPr="007E7C43" w:rsidRDefault="00230B38" w:rsidP="007E7C43">
      <w:pPr>
        <w:jc w:val="center"/>
        <w:rPr>
          <w:b/>
          <w:sz w:val="26"/>
          <w:szCs w:val="26"/>
        </w:rPr>
      </w:pPr>
      <w:r w:rsidRPr="007E7C43">
        <w:rPr>
          <w:b/>
          <w:sz w:val="26"/>
          <w:szCs w:val="26"/>
          <w:lang w:val="en-US"/>
        </w:rPr>
        <w:t>I</w:t>
      </w:r>
      <w:r w:rsidRPr="007E7C43">
        <w:rPr>
          <w:b/>
          <w:sz w:val="26"/>
          <w:szCs w:val="26"/>
        </w:rPr>
        <w:t>.Общие положения</w:t>
      </w:r>
    </w:p>
    <w:p w14:paraId="2929EA27" w14:textId="631F5966" w:rsidR="00416A3F" w:rsidRPr="007E7C43" w:rsidRDefault="00416A3F" w:rsidP="007E7C4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Положение о формах, периодичности и порядке проведения текущего контроля успеваемости и промежуточной, итог</w:t>
      </w:r>
      <w:r w:rsidR="002C6169">
        <w:rPr>
          <w:rFonts w:ascii="Times New Roman" w:hAnsi="Times New Roman"/>
          <w:sz w:val="26"/>
          <w:szCs w:val="26"/>
        </w:rPr>
        <w:t>овой аттестации обучающихся в МК</w:t>
      </w:r>
      <w:r w:rsidRPr="007E7C43">
        <w:rPr>
          <w:rFonts w:ascii="Times New Roman" w:hAnsi="Times New Roman"/>
          <w:sz w:val="26"/>
          <w:szCs w:val="26"/>
        </w:rPr>
        <w:t>У ДО ДЮСШ</w:t>
      </w:r>
      <w:r w:rsidR="002C6169">
        <w:rPr>
          <w:rFonts w:ascii="Times New Roman" w:hAnsi="Times New Roman"/>
          <w:sz w:val="26"/>
          <w:szCs w:val="26"/>
        </w:rPr>
        <w:t xml:space="preserve"> </w:t>
      </w:r>
      <w:r w:rsidR="00F90D8F">
        <w:rPr>
          <w:rFonts w:ascii="Times New Roman" w:hAnsi="Times New Roman"/>
          <w:sz w:val="26"/>
          <w:szCs w:val="26"/>
        </w:rPr>
        <w:t>по футболу «</w:t>
      </w:r>
      <w:proofErr w:type="spellStart"/>
      <w:r w:rsidR="00F90D8F">
        <w:rPr>
          <w:rFonts w:ascii="Times New Roman" w:hAnsi="Times New Roman"/>
          <w:sz w:val="26"/>
          <w:szCs w:val="26"/>
        </w:rPr>
        <w:t>Ахцах</w:t>
      </w:r>
      <w:proofErr w:type="spellEnd"/>
      <w:r w:rsidR="00F90D8F">
        <w:rPr>
          <w:rFonts w:ascii="Times New Roman" w:hAnsi="Times New Roman"/>
          <w:sz w:val="26"/>
          <w:szCs w:val="26"/>
        </w:rPr>
        <w:t>»</w:t>
      </w:r>
      <w:r w:rsidRPr="007E7C43">
        <w:rPr>
          <w:rFonts w:ascii="Times New Roman" w:hAnsi="Times New Roman"/>
          <w:sz w:val="26"/>
          <w:szCs w:val="26"/>
        </w:rPr>
        <w:t xml:space="preserve"> (далее Положение) разработано  на основании Федерального Закона Российской Федерации от 29.12.2012 N 273-ФЗ "Об образовании в Российской Федерации", Федерального закона   «О  физической  культуре  и  спорте  в  Российской  Федерации»,  приказа Министерства спорта Российской Федерации от 27 декабря 2013 г. № 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спорта», приказа Минобразования РФ от 29.08.2013г.  № 1008 «Об утверждении порядка организации и осуществления образовательной деятельности по дополнительным общеобразовательным программам», Уставом Муниципального</w:t>
      </w:r>
      <w:r w:rsidR="00F90D8F">
        <w:rPr>
          <w:rFonts w:ascii="Times New Roman" w:hAnsi="Times New Roman"/>
          <w:sz w:val="26"/>
          <w:szCs w:val="26"/>
        </w:rPr>
        <w:t xml:space="preserve"> бюджетного </w:t>
      </w:r>
      <w:r w:rsidRPr="007E7C43">
        <w:rPr>
          <w:rFonts w:ascii="Times New Roman" w:hAnsi="Times New Roman"/>
          <w:sz w:val="26"/>
          <w:szCs w:val="26"/>
        </w:rPr>
        <w:t>учреждения дополнительного образования «Детско-юно</w:t>
      </w:r>
      <w:r w:rsidR="002C6169">
        <w:rPr>
          <w:rFonts w:ascii="Times New Roman" w:hAnsi="Times New Roman"/>
          <w:sz w:val="26"/>
          <w:szCs w:val="26"/>
        </w:rPr>
        <w:t xml:space="preserve">шеская спортивная школа </w:t>
      </w:r>
      <w:r w:rsidR="00F90D8F">
        <w:rPr>
          <w:rFonts w:ascii="Times New Roman" w:hAnsi="Times New Roman"/>
          <w:sz w:val="26"/>
          <w:szCs w:val="26"/>
        </w:rPr>
        <w:t>по футболу «</w:t>
      </w:r>
      <w:proofErr w:type="spellStart"/>
      <w:r w:rsidR="00F90D8F">
        <w:rPr>
          <w:rFonts w:ascii="Times New Roman" w:hAnsi="Times New Roman"/>
          <w:sz w:val="26"/>
          <w:szCs w:val="26"/>
        </w:rPr>
        <w:t>Ахцах</w:t>
      </w:r>
      <w:proofErr w:type="spellEnd"/>
      <w:r w:rsidR="00F90D8F">
        <w:rPr>
          <w:rFonts w:ascii="Times New Roman" w:hAnsi="Times New Roman"/>
          <w:sz w:val="26"/>
          <w:szCs w:val="26"/>
        </w:rPr>
        <w:t>»</w:t>
      </w:r>
      <w:r w:rsidRPr="007E7C43">
        <w:rPr>
          <w:rFonts w:ascii="Times New Roman" w:hAnsi="Times New Roman"/>
          <w:sz w:val="26"/>
          <w:szCs w:val="26"/>
        </w:rPr>
        <w:t xml:space="preserve"> (далее Учреждение).</w:t>
      </w:r>
    </w:p>
    <w:p w14:paraId="4808A579" w14:textId="77777777" w:rsidR="00AA24F8" w:rsidRPr="007E7C43" w:rsidRDefault="00AA24F8" w:rsidP="007E7C4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В соответствии с  Федеральным законом  от 29.12.2012 N 273-ФЗ "Об образовании в Российской Федерации" (ст.28 п.3.10,</w:t>
      </w:r>
      <w:r w:rsidR="00C91CBD" w:rsidRPr="007E7C43">
        <w:rPr>
          <w:rFonts w:ascii="Times New Roman" w:hAnsi="Times New Roman"/>
          <w:sz w:val="26"/>
          <w:szCs w:val="26"/>
        </w:rPr>
        <w:t xml:space="preserve"> </w:t>
      </w:r>
      <w:r w:rsidRPr="007E7C43">
        <w:rPr>
          <w:rFonts w:ascii="Times New Roman" w:hAnsi="Times New Roman"/>
          <w:sz w:val="26"/>
          <w:szCs w:val="26"/>
        </w:rPr>
        <w:t xml:space="preserve">ст.30 п.2.) осуществление </w:t>
      </w:r>
      <w:r w:rsidR="00C742C9" w:rsidRPr="007E7C43">
        <w:rPr>
          <w:rFonts w:ascii="Times New Roman" w:hAnsi="Times New Roman"/>
          <w:sz w:val="26"/>
          <w:szCs w:val="26"/>
        </w:rPr>
        <w:t>текущего контроля успеваем</w:t>
      </w:r>
      <w:r w:rsidR="000347CE" w:rsidRPr="007E7C43">
        <w:rPr>
          <w:rFonts w:ascii="Times New Roman" w:hAnsi="Times New Roman"/>
          <w:sz w:val="26"/>
          <w:szCs w:val="26"/>
        </w:rPr>
        <w:t>ости и промежуточной аттестации</w:t>
      </w:r>
      <w:r w:rsidR="00C742C9" w:rsidRPr="007E7C43">
        <w:rPr>
          <w:rFonts w:ascii="Times New Roman" w:hAnsi="Times New Roman"/>
          <w:sz w:val="26"/>
          <w:szCs w:val="26"/>
        </w:rPr>
        <w:t xml:space="preserve"> обучающ</w:t>
      </w:r>
      <w:r w:rsidR="000347CE" w:rsidRPr="007E7C43">
        <w:rPr>
          <w:rFonts w:ascii="Times New Roman" w:hAnsi="Times New Roman"/>
          <w:sz w:val="26"/>
          <w:szCs w:val="26"/>
        </w:rPr>
        <w:t xml:space="preserve">ихся, </w:t>
      </w:r>
      <w:r w:rsidR="00C742C9" w:rsidRPr="007E7C43">
        <w:rPr>
          <w:rFonts w:ascii="Times New Roman" w:hAnsi="Times New Roman"/>
          <w:sz w:val="26"/>
          <w:szCs w:val="26"/>
        </w:rPr>
        <w:t xml:space="preserve">установления их форм, периодичности и порядка проведения относится </w:t>
      </w:r>
      <w:r w:rsidR="000347CE" w:rsidRPr="007E7C43">
        <w:rPr>
          <w:rFonts w:ascii="Times New Roman" w:hAnsi="Times New Roman"/>
          <w:sz w:val="26"/>
          <w:szCs w:val="26"/>
        </w:rPr>
        <w:t xml:space="preserve">к </w:t>
      </w:r>
      <w:r w:rsidR="00C742C9" w:rsidRPr="007E7C43">
        <w:rPr>
          <w:rFonts w:ascii="Times New Roman" w:hAnsi="Times New Roman"/>
          <w:sz w:val="26"/>
          <w:szCs w:val="26"/>
        </w:rPr>
        <w:t xml:space="preserve">компетенции Учреждения. </w:t>
      </w:r>
    </w:p>
    <w:p w14:paraId="0EC0DB7E" w14:textId="77777777" w:rsidR="001D45DB" w:rsidRPr="007E7C43" w:rsidRDefault="00E87FC7" w:rsidP="007E7C4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Данное Положение устанавливает порядок, периодичность и формы проведения и систему оценивания, оформление результатов текущего контроля, промежуточной и итоговой аттес</w:t>
      </w:r>
      <w:r w:rsidR="000347CE" w:rsidRPr="007E7C43">
        <w:rPr>
          <w:rFonts w:ascii="Times New Roman" w:hAnsi="Times New Roman"/>
          <w:sz w:val="26"/>
          <w:szCs w:val="26"/>
        </w:rPr>
        <w:t>тации обучающихся.</w:t>
      </w:r>
    </w:p>
    <w:p w14:paraId="17B11DA9" w14:textId="77777777" w:rsidR="00E4382E" w:rsidRPr="007E7C43" w:rsidRDefault="00E4382E" w:rsidP="007E7C4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В настоящем Положении используются следующие термины:</w:t>
      </w:r>
    </w:p>
    <w:p w14:paraId="00CB884F" w14:textId="77777777" w:rsidR="00761579" w:rsidRPr="007E7C43" w:rsidRDefault="00E4382E" w:rsidP="007E7C43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- текущий контроль</w:t>
      </w:r>
      <w:r w:rsidR="005A1876" w:rsidRPr="007E7C43">
        <w:rPr>
          <w:rFonts w:ascii="Times New Roman" w:hAnsi="Times New Roman"/>
          <w:sz w:val="26"/>
          <w:szCs w:val="26"/>
        </w:rPr>
        <w:t xml:space="preserve"> </w:t>
      </w:r>
      <w:r w:rsidRPr="007E7C43">
        <w:rPr>
          <w:rFonts w:ascii="Times New Roman" w:hAnsi="Times New Roman"/>
          <w:sz w:val="26"/>
          <w:szCs w:val="26"/>
        </w:rPr>
        <w:t xml:space="preserve">- это систематическая оценка </w:t>
      </w:r>
      <w:r w:rsidR="00761579" w:rsidRPr="007E7C43">
        <w:rPr>
          <w:rFonts w:ascii="Times New Roman" w:hAnsi="Times New Roman"/>
          <w:sz w:val="26"/>
          <w:szCs w:val="26"/>
        </w:rPr>
        <w:t>личностных достижений обучающихся в соответствии</w:t>
      </w:r>
      <w:r w:rsidR="0029004F" w:rsidRPr="007E7C43">
        <w:rPr>
          <w:rFonts w:ascii="Times New Roman" w:hAnsi="Times New Roman"/>
          <w:sz w:val="26"/>
          <w:szCs w:val="26"/>
        </w:rPr>
        <w:t xml:space="preserve"> с </w:t>
      </w:r>
      <w:r w:rsidR="00761579" w:rsidRPr="007E7C43">
        <w:rPr>
          <w:rFonts w:ascii="Times New Roman" w:hAnsi="Times New Roman"/>
          <w:sz w:val="26"/>
          <w:szCs w:val="26"/>
        </w:rPr>
        <w:t xml:space="preserve"> </w:t>
      </w:r>
      <w:r w:rsidR="0029004F" w:rsidRPr="007E7C43">
        <w:rPr>
          <w:rFonts w:ascii="Times New Roman" w:hAnsi="Times New Roman"/>
          <w:sz w:val="26"/>
          <w:szCs w:val="26"/>
        </w:rPr>
        <w:t xml:space="preserve">уровнем </w:t>
      </w:r>
      <w:r w:rsidRPr="007E7C43">
        <w:rPr>
          <w:rFonts w:ascii="Times New Roman" w:hAnsi="Times New Roman"/>
          <w:sz w:val="26"/>
          <w:szCs w:val="26"/>
        </w:rPr>
        <w:t xml:space="preserve"> освоения </w:t>
      </w:r>
      <w:r w:rsidR="00693DF5" w:rsidRPr="007E7C43">
        <w:rPr>
          <w:rFonts w:ascii="Times New Roman" w:hAnsi="Times New Roman"/>
          <w:sz w:val="26"/>
          <w:szCs w:val="26"/>
        </w:rPr>
        <w:t xml:space="preserve">дополнительных </w:t>
      </w:r>
      <w:r w:rsidR="00761579" w:rsidRPr="007E7C43">
        <w:rPr>
          <w:rFonts w:ascii="Times New Roman" w:hAnsi="Times New Roman"/>
          <w:sz w:val="26"/>
          <w:szCs w:val="26"/>
        </w:rPr>
        <w:t xml:space="preserve">общеобразовательных программ </w:t>
      </w:r>
      <w:r w:rsidR="000347CE" w:rsidRPr="007E7C43">
        <w:rPr>
          <w:rFonts w:ascii="Times New Roman" w:hAnsi="Times New Roman"/>
          <w:sz w:val="26"/>
          <w:szCs w:val="26"/>
        </w:rPr>
        <w:t>по видам спорта</w:t>
      </w:r>
      <w:r w:rsidR="00D920BB" w:rsidRPr="007E7C43">
        <w:rPr>
          <w:rFonts w:ascii="Times New Roman" w:hAnsi="Times New Roman"/>
          <w:sz w:val="26"/>
          <w:szCs w:val="26"/>
        </w:rPr>
        <w:t xml:space="preserve"> (далее Программы)</w:t>
      </w:r>
      <w:r w:rsidR="000347CE" w:rsidRPr="007E7C43">
        <w:rPr>
          <w:rFonts w:ascii="Times New Roman" w:hAnsi="Times New Roman"/>
          <w:sz w:val="26"/>
          <w:szCs w:val="26"/>
        </w:rPr>
        <w:t xml:space="preserve">. Оценка личностных достижений  обучающихся </w:t>
      </w:r>
      <w:r w:rsidR="00A027C8" w:rsidRPr="007E7C43">
        <w:rPr>
          <w:rFonts w:ascii="Times New Roman" w:hAnsi="Times New Roman"/>
          <w:sz w:val="26"/>
          <w:szCs w:val="26"/>
        </w:rPr>
        <w:t xml:space="preserve">проводится на </w:t>
      </w:r>
      <w:r w:rsidR="00761579" w:rsidRPr="007E7C43">
        <w:rPr>
          <w:rFonts w:ascii="Times New Roman" w:hAnsi="Times New Roman"/>
          <w:sz w:val="26"/>
          <w:szCs w:val="26"/>
        </w:rPr>
        <w:t xml:space="preserve"> контрольных соревнованиях, товарищеских играх и других формах обучения;</w:t>
      </w:r>
    </w:p>
    <w:p w14:paraId="1B38DCBF" w14:textId="77777777" w:rsidR="00B97E81" w:rsidRPr="007E7C43" w:rsidRDefault="00974CFB" w:rsidP="007E7C43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- промежуточная аттеста</w:t>
      </w:r>
      <w:r w:rsidR="002C6169">
        <w:rPr>
          <w:rFonts w:ascii="Times New Roman" w:hAnsi="Times New Roman"/>
          <w:sz w:val="26"/>
          <w:szCs w:val="26"/>
        </w:rPr>
        <w:t>ция – это оценка качества обучен</w:t>
      </w:r>
      <w:r w:rsidRPr="007E7C43">
        <w:rPr>
          <w:rFonts w:ascii="Times New Roman" w:hAnsi="Times New Roman"/>
          <w:sz w:val="26"/>
          <w:szCs w:val="26"/>
        </w:rPr>
        <w:t xml:space="preserve">ности обучающихся </w:t>
      </w:r>
      <w:r w:rsidR="00FC49D0" w:rsidRPr="007E7C43">
        <w:rPr>
          <w:rFonts w:ascii="Times New Roman" w:hAnsi="Times New Roman"/>
          <w:sz w:val="26"/>
          <w:szCs w:val="26"/>
        </w:rPr>
        <w:t>по</w:t>
      </w:r>
      <w:r w:rsidR="00A027C8" w:rsidRPr="007E7C43">
        <w:rPr>
          <w:rFonts w:ascii="Times New Roman" w:hAnsi="Times New Roman"/>
          <w:sz w:val="26"/>
          <w:szCs w:val="26"/>
        </w:rPr>
        <w:t xml:space="preserve"> </w:t>
      </w:r>
      <w:r w:rsidR="00D920BB" w:rsidRPr="007E7C43">
        <w:rPr>
          <w:rFonts w:ascii="Times New Roman" w:hAnsi="Times New Roman"/>
          <w:sz w:val="26"/>
          <w:szCs w:val="26"/>
        </w:rPr>
        <w:t xml:space="preserve">Программам </w:t>
      </w:r>
      <w:r w:rsidR="00B373BB" w:rsidRPr="007E7C43">
        <w:rPr>
          <w:rFonts w:ascii="Times New Roman" w:hAnsi="Times New Roman"/>
          <w:sz w:val="26"/>
          <w:szCs w:val="26"/>
        </w:rPr>
        <w:t xml:space="preserve">  </w:t>
      </w:r>
      <w:r w:rsidR="00B97E81" w:rsidRPr="007E7C43">
        <w:rPr>
          <w:rFonts w:ascii="Times New Roman" w:hAnsi="Times New Roman"/>
          <w:sz w:val="26"/>
          <w:szCs w:val="26"/>
        </w:rPr>
        <w:t xml:space="preserve">и является основанием перевода на </w:t>
      </w:r>
      <w:r w:rsidR="00A027C8" w:rsidRPr="007E7C43">
        <w:rPr>
          <w:rFonts w:ascii="Times New Roman" w:hAnsi="Times New Roman"/>
          <w:sz w:val="26"/>
          <w:szCs w:val="26"/>
        </w:rPr>
        <w:t xml:space="preserve">следующий </w:t>
      </w:r>
      <w:r w:rsidR="00B97E81" w:rsidRPr="007E7C43">
        <w:rPr>
          <w:rFonts w:ascii="Times New Roman" w:hAnsi="Times New Roman"/>
          <w:sz w:val="26"/>
          <w:szCs w:val="26"/>
        </w:rPr>
        <w:t>этап (период)</w:t>
      </w:r>
      <w:r w:rsidR="00A027C8" w:rsidRPr="007E7C43">
        <w:rPr>
          <w:rFonts w:ascii="Times New Roman" w:hAnsi="Times New Roman"/>
          <w:sz w:val="26"/>
          <w:szCs w:val="26"/>
        </w:rPr>
        <w:t xml:space="preserve"> реализации </w:t>
      </w:r>
      <w:r w:rsidR="00FF0D7A" w:rsidRPr="007E7C43">
        <w:rPr>
          <w:rFonts w:ascii="Times New Roman" w:hAnsi="Times New Roman"/>
          <w:sz w:val="26"/>
          <w:szCs w:val="26"/>
        </w:rPr>
        <w:t>П</w:t>
      </w:r>
      <w:r w:rsidR="00B373BB" w:rsidRPr="007E7C43">
        <w:rPr>
          <w:rFonts w:ascii="Times New Roman" w:hAnsi="Times New Roman"/>
          <w:sz w:val="26"/>
          <w:szCs w:val="26"/>
        </w:rPr>
        <w:t>рограмм</w:t>
      </w:r>
      <w:r w:rsidR="00A027C8" w:rsidRPr="007E7C43">
        <w:rPr>
          <w:rFonts w:ascii="Times New Roman" w:hAnsi="Times New Roman"/>
          <w:sz w:val="26"/>
          <w:szCs w:val="26"/>
        </w:rPr>
        <w:t xml:space="preserve">  с учетом </w:t>
      </w:r>
      <w:r w:rsidR="000347CE" w:rsidRPr="007E7C43">
        <w:rPr>
          <w:rFonts w:ascii="Times New Roman" w:hAnsi="Times New Roman"/>
          <w:sz w:val="26"/>
          <w:szCs w:val="26"/>
        </w:rPr>
        <w:t xml:space="preserve">контрольно-переводных испытаний (тестов), </w:t>
      </w:r>
      <w:r w:rsidR="00A027C8" w:rsidRPr="007E7C43">
        <w:rPr>
          <w:rFonts w:ascii="Times New Roman" w:hAnsi="Times New Roman"/>
          <w:sz w:val="26"/>
          <w:szCs w:val="26"/>
        </w:rPr>
        <w:t>выступления</w:t>
      </w:r>
      <w:r w:rsidR="000347CE" w:rsidRPr="007E7C43">
        <w:rPr>
          <w:rFonts w:ascii="Times New Roman" w:hAnsi="Times New Roman"/>
          <w:sz w:val="26"/>
          <w:szCs w:val="26"/>
        </w:rPr>
        <w:t>х</w:t>
      </w:r>
      <w:r w:rsidR="00A027C8" w:rsidRPr="007E7C43">
        <w:rPr>
          <w:rFonts w:ascii="Times New Roman" w:hAnsi="Times New Roman"/>
          <w:sz w:val="26"/>
          <w:szCs w:val="26"/>
        </w:rPr>
        <w:t xml:space="preserve"> на официальных спортивных соревнованиях по избранному виду спорта</w:t>
      </w:r>
      <w:r w:rsidR="00693DF5" w:rsidRPr="007E7C43">
        <w:rPr>
          <w:rFonts w:ascii="Times New Roman" w:hAnsi="Times New Roman"/>
          <w:sz w:val="26"/>
          <w:szCs w:val="26"/>
        </w:rPr>
        <w:t>, выполнение спортивных разрядов</w:t>
      </w:r>
      <w:r w:rsidR="00B373BB" w:rsidRPr="007E7C43">
        <w:rPr>
          <w:rFonts w:ascii="Times New Roman" w:hAnsi="Times New Roman"/>
          <w:sz w:val="26"/>
          <w:szCs w:val="26"/>
        </w:rPr>
        <w:t>;</w:t>
      </w:r>
    </w:p>
    <w:p w14:paraId="6F795F01" w14:textId="77777777" w:rsidR="009B7B6A" w:rsidRPr="007E7C43" w:rsidRDefault="00FC49D0" w:rsidP="007E7C43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 xml:space="preserve">- итоговая аттестация </w:t>
      </w:r>
      <w:r w:rsidR="00897569" w:rsidRPr="007E7C43">
        <w:rPr>
          <w:rFonts w:ascii="Times New Roman" w:hAnsi="Times New Roman"/>
          <w:sz w:val="26"/>
          <w:szCs w:val="26"/>
        </w:rPr>
        <w:t>–</w:t>
      </w:r>
      <w:r w:rsidRPr="007E7C43">
        <w:rPr>
          <w:rFonts w:ascii="Times New Roman" w:hAnsi="Times New Roman"/>
          <w:sz w:val="26"/>
          <w:szCs w:val="26"/>
        </w:rPr>
        <w:t xml:space="preserve"> </w:t>
      </w:r>
      <w:r w:rsidR="00897569" w:rsidRPr="007E7C43">
        <w:rPr>
          <w:rFonts w:ascii="Times New Roman" w:hAnsi="Times New Roman"/>
          <w:sz w:val="26"/>
          <w:szCs w:val="26"/>
        </w:rPr>
        <w:t>это оценка качества уровня освоения обучающимися</w:t>
      </w:r>
      <w:r w:rsidR="00FF0D7A" w:rsidRPr="007E7C43">
        <w:rPr>
          <w:rFonts w:ascii="Times New Roman" w:hAnsi="Times New Roman"/>
          <w:sz w:val="26"/>
          <w:szCs w:val="26"/>
        </w:rPr>
        <w:t xml:space="preserve"> (выпускниками)</w:t>
      </w:r>
      <w:r w:rsidR="00897569" w:rsidRPr="007E7C43">
        <w:rPr>
          <w:rFonts w:ascii="Times New Roman" w:hAnsi="Times New Roman"/>
          <w:sz w:val="26"/>
          <w:szCs w:val="26"/>
        </w:rPr>
        <w:t xml:space="preserve"> </w:t>
      </w:r>
      <w:r w:rsidR="00A027C8" w:rsidRPr="007E7C43">
        <w:rPr>
          <w:rFonts w:ascii="Times New Roman" w:hAnsi="Times New Roman"/>
          <w:sz w:val="26"/>
          <w:szCs w:val="26"/>
        </w:rPr>
        <w:t xml:space="preserve"> </w:t>
      </w:r>
      <w:r w:rsidR="00D920BB" w:rsidRPr="007E7C43">
        <w:rPr>
          <w:rFonts w:ascii="Times New Roman" w:hAnsi="Times New Roman"/>
          <w:sz w:val="26"/>
          <w:szCs w:val="26"/>
        </w:rPr>
        <w:t>Программ.</w:t>
      </w:r>
    </w:p>
    <w:p w14:paraId="1E3EA9FB" w14:textId="77777777" w:rsidR="00416A3F" w:rsidRPr="007E7C43" w:rsidRDefault="009B7B6A" w:rsidP="007E7C4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6"/>
          <w:szCs w:val="26"/>
        </w:rPr>
      </w:pPr>
      <w:r w:rsidRPr="007E7C43">
        <w:rPr>
          <w:rFonts w:ascii="Times New Roman" w:hAnsi="Times New Roman"/>
          <w:b/>
          <w:sz w:val="26"/>
          <w:szCs w:val="26"/>
        </w:rPr>
        <w:t xml:space="preserve">Порядок проведения текущего </w:t>
      </w:r>
      <w:proofErr w:type="gramStart"/>
      <w:r w:rsidRPr="007E7C43">
        <w:rPr>
          <w:rFonts w:ascii="Times New Roman" w:hAnsi="Times New Roman"/>
          <w:b/>
          <w:sz w:val="26"/>
          <w:szCs w:val="26"/>
        </w:rPr>
        <w:t>контроля,  промежуточной</w:t>
      </w:r>
      <w:proofErr w:type="gramEnd"/>
      <w:r w:rsidR="00416A3F" w:rsidRPr="007E7C43">
        <w:rPr>
          <w:rFonts w:ascii="Times New Roman" w:hAnsi="Times New Roman"/>
          <w:b/>
          <w:sz w:val="26"/>
          <w:szCs w:val="26"/>
        </w:rPr>
        <w:t xml:space="preserve"> и</w:t>
      </w:r>
      <w:r w:rsidRPr="007E7C43">
        <w:rPr>
          <w:rFonts w:ascii="Times New Roman" w:hAnsi="Times New Roman"/>
          <w:b/>
          <w:sz w:val="26"/>
          <w:szCs w:val="26"/>
        </w:rPr>
        <w:t xml:space="preserve"> </w:t>
      </w:r>
    </w:p>
    <w:p w14:paraId="650BC0BF" w14:textId="77777777" w:rsidR="00E87FC7" w:rsidRPr="007E7C43" w:rsidRDefault="009B7B6A" w:rsidP="007E7C4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E7C43">
        <w:rPr>
          <w:rFonts w:ascii="Times New Roman" w:hAnsi="Times New Roman"/>
          <w:b/>
          <w:sz w:val="26"/>
          <w:szCs w:val="26"/>
        </w:rPr>
        <w:lastRenderedPageBreak/>
        <w:t xml:space="preserve"> итоговой аттестации</w:t>
      </w:r>
    </w:p>
    <w:p w14:paraId="0EEE52EE" w14:textId="77777777" w:rsidR="009B7B6A" w:rsidRPr="007E7C43" w:rsidRDefault="009B7B6A" w:rsidP="007E7C4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/>
          <w:i/>
          <w:sz w:val="26"/>
          <w:szCs w:val="26"/>
        </w:rPr>
      </w:pPr>
      <w:r w:rsidRPr="007E7C43">
        <w:rPr>
          <w:rFonts w:ascii="Times New Roman" w:hAnsi="Times New Roman"/>
          <w:b/>
          <w:i/>
          <w:sz w:val="26"/>
          <w:szCs w:val="26"/>
        </w:rPr>
        <w:t>Цель и задачи текущего контроля,  промежуточной и итоговой аттестации</w:t>
      </w:r>
      <w:r w:rsidR="00B373BB" w:rsidRPr="007E7C43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14:paraId="67F02B62" w14:textId="77777777" w:rsidR="00D61757" w:rsidRPr="007E7C43" w:rsidRDefault="009B7B6A" w:rsidP="007E7C43">
      <w:pPr>
        <w:pStyle w:val="a3"/>
        <w:numPr>
          <w:ilvl w:val="2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 xml:space="preserve">Целью текущего </w:t>
      </w:r>
      <w:r w:rsidR="0081220B" w:rsidRPr="007E7C43">
        <w:rPr>
          <w:rFonts w:ascii="Times New Roman" w:hAnsi="Times New Roman"/>
          <w:sz w:val="26"/>
          <w:szCs w:val="26"/>
        </w:rPr>
        <w:t xml:space="preserve">контроля, промежуточной и итоговой аттестации </w:t>
      </w:r>
      <w:r w:rsidR="000347CE" w:rsidRPr="007E7C43">
        <w:rPr>
          <w:rFonts w:ascii="Times New Roman" w:hAnsi="Times New Roman"/>
          <w:sz w:val="26"/>
          <w:szCs w:val="26"/>
        </w:rPr>
        <w:t>является определение</w:t>
      </w:r>
      <w:r w:rsidR="0081220B" w:rsidRPr="007E7C43">
        <w:rPr>
          <w:rFonts w:ascii="Times New Roman" w:hAnsi="Times New Roman"/>
          <w:sz w:val="26"/>
          <w:szCs w:val="26"/>
        </w:rPr>
        <w:t xml:space="preserve"> динамики ка</w:t>
      </w:r>
      <w:r w:rsidR="00F26463" w:rsidRPr="007E7C43">
        <w:rPr>
          <w:rFonts w:ascii="Times New Roman" w:hAnsi="Times New Roman"/>
          <w:sz w:val="26"/>
          <w:szCs w:val="26"/>
        </w:rPr>
        <w:t>чества образования, отслеживание</w:t>
      </w:r>
      <w:r w:rsidR="0081220B" w:rsidRPr="007E7C43">
        <w:rPr>
          <w:rFonts w:ascii="Times New Roman" w:hAnsi="Times New Roman"/>
          <w:sz w:val="26"/>
          <w:szCs w:val="26"/>
        </w:rPr>
        <w:t xml:space="preserve"> </w:t>
      </w:r>
      <w:r w:rsidR="002E3B20" w:rsidRPr="007E7C43">
        <w:rPr>
          <w:rFonts w:ascii="Times New Roman" w:hAnsi="Times New Roman"/>
          <w:sz w:val="26"/>
          <w:szCs w:val="26"/>
        </w:rPr>
        <w:t>развития спортивных способностей обучающихся, их</w:t>
      </w:r>
      <w:r w:rsidR="00F26463" w:rsidRPr="007E7C43">
        <w:rPr>
          <w:rFonts w:ascii="Times New Roman" w:hAnsi="Times New Roman"/>
          <w:sz w:val="26"/>
          <w:szCs w:val="26"/>
        </w:rPr>
        <w:t xml:space="preserve"> стремлени</w:t>
      </w:r>
      <w:r w:rsidR="007833BF" w:rsidRPr="007E7C43">
        <w:rPr>
          <w:rFonts w:ascii="Times New Roman" w:hAnsi="Times New Roman"/>
          <w:sz w:val="26"/>
          <w:szCs w:val="26"/>
        </w:rPr>
        <w:t>е к знаниям</w:t>
      </w:r>
      <w:r w:rsidR="00B141E2" w:rsidRPr="007E7C43">
        <w:rPr>
          <w:rFonts w:ascii="Times New Roman" w:hAnsi="Times New Roman"/>
          <w:sz w:val="26"/>
          <w:szCs w:val="26"/>
        </w:rPr>
        <w:t xml:space="preserve"> в области теории и методики физической культуры и спорта</w:t>
      </w:r>
      <w:r w:rsidR="007833BF" w:rsidRPr="007E7C43">
        <w:rPr>
          <w:rFonts w:ascii="Times New Roman" w:hAnsi="Times New Roman"/>
          <w:sz w:val="26"/>
          <w:szCs w:val="26"/>
        </w:rPr>
        <w:t xml:space="preserve">, уровня владения избранным видом спорта. </w:t>
      </w:r>
      <w:r w:rsidR="002E3B20" w:rsidRPr="007E7C43">
        <w:rPr>
          <w:rFonts w:ascii="Times New Roman" w:hAnsi="Times New Roman"/>
          <w:sz w:val="26"/>
          <w:szCs w:val="26"/>
        </w:rPr>
        <w:t xml:space="preserve"> </w:t>
      </w:r>
    </w:p>
    <w:p w14:paraId="03BD2DEA" w14:textId="77777777" w:rsidR="007833BF" w:rsidRPr="007E7C43" w:rsidRDefault="007833BF" w:rsidP="007E7C43">
      <w:pPr>
        <w:pStyle w:val="a3"/>
        <w:numPr>
          <w:ilvl w:val="2"/>
          <w:numId w:val="1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Задачами текущего контроля,  промежуточной и итоговой аттестации:</w:t>
      </w:r>
    </w:p>
    <w:p w14:paraId="0B971F49" w14:textId="77777777" w:rsidR="007833BF" w:rsidRPr="007E7C43" w:rsidRDefault="007833BF" w:rsidP="007E7C4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>- определить уровень теоретической подготовки обучающихся в избранном виде спорта;</w:t>
      </w:r>
    </w:p>
    <w:p w14:paraId="3F97EC9E" w14:textId="77777777" w:rsidR="00230B38" w:rsidRPr="007E7C43" w:rsidRDefault="007833BF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Fonts w:ascii="Times New Roman" w:hAnsi="Times New Roman"/>
          <w:sz w:val="26"/>
          <w:szCs w:val="26"/>
        </w:rPr>
        <w:t xml:space="preserve">- выявить степень сформированности практических умений и навыков обучающихся в избранном виде спорта. </w:t>
      </w:r>
    </w:p>
    <w:p w14:paraId="425D2C9C" w14:textId="77777777" w:rsidR="009B7B6A" w:rsidRPr="007E7C43" w:rsidRDefault="00B141E2" w:rsidP="007E7C43">
      <w:pPr>
        <w:pStyle w:val="a3"/>
        <w:numPr>
          <w:ilvl w:val="1"/>
          <w:numId w:val="1"/>
        </w:numPr>
        <w:ind w:left="0" w:firstLine="567"/>
        <w:jc w:val="both"/>
        <w:rPr>
          <w:rStyle w:val="FontStyle11"/>
          <w:b/>
          <w:i/>
          <w:sz w:val="26"/>
          <w:szCs w:val="26"/>
        </w:rPr>
      </w:pPr>
      <w:r w:rsidRPr="007E7C43">
        <w:rPr>
          <w:rStyle w:val="FontStyle11"/>
          <w:b/>
          <w:i/>
          <w:sz w:val="26"/>
          <w:szCs w:val="26"/>
        </w:rPr>
        <w:t>Форма текущего контроля, промежуточной и итоговой аттестации.</w:t>
      </w:r>
    </w:p>
    <w:p w14:paraId="0B8533E4" w14:textId="77777777" w:rsidR="001D45DB" w:rsidRPr="007E7C43" w:rsidRDefault="00B141E2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- наблюдение;</w:t>
      </w:r>
    </w:p>
    <w:p w14:paraId="102475CB" w14:textId="77777777" w:rsidR="00B141E2" w:rsidRPr="007E7C43" w:rsidRDefault="00B141E2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- тестирование;</w:t>
      </w:r>
    </w:p>
    <w:p w14:paraId="61C7968E" w14:textId="77777777" w:rsidR="005D2CF4" w:rsidRPr="007E7C43" w:rsidRDefault="00B141E2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-</w:t>
      </w:r>
      <w:r w:rsidR="00B40B62" w:rsidRPr="007E7C43">
        <w:rPr>
          <w:rStyle w:val="FontStyle11"/>
          <w:sz w:val="26"/>
          <w:szCs w:val="26"/>
        </w:rPr>
        <w:t xml:space="preserve"> </w:t>
      </w:r>
      <w:proofErr w:type="gramStart"/>
      <w:r w:rsidR="00B40B62" w:rsidRPr="007E7C43">
        <w:rPr>
          <w:rStyle w:val="FontStyle11"/>
          <w:sz w:val="26"/>
          <w:szCs w:val="26"/>
        </w:rPr>
        <w:t xml:space="preserve">сдача </w:t>
      </w:r>
      <w:r w:rsidRPr="007E7C43">
        <w:rPr>
          <w:rStyle w:val="FontStyle11"/>
          <w:sz w:val="26"/>
          <w:szCs w:val="26"/>
        </w:rPr>
        <w:t xml:space="preserve"> </w:t>
      </w:r>
      <w:r w:rsidR="005D2CF4" w:rsidRPr="007E7C43">
        <w:rPr>
          <w:rStyle w:val="FontStyle11"/>
          <w:sz w:val="26"/>
          <w:szCs w:val="26"/>
        </w:rPr>
        <w:t>контрольных</w:t>
      </w:r>
      <w:proofErr w:type="gramEnd"/>
      <w:r w:rsidR="005D2CF4" w:rsidRPr="007E7C43">
        <w:rPr>
          <w:rStyle w:val="FontStyle11"/>
          <w:sz w:val="26"/>
          <w:szCs w:val="26"/>
        </w:rPr>
        <w:t xml:space="preserve"> нормативов(тестов) по видам спорта;</w:t>
      </w:r>
    </w:p>
    <w:p w14:paraId="40E7AD10" w14:textId="77777777" w:rsidR="00B141E2" w:rsidRPr="007E7C43" w:rsidRDefault="005D2CF4" w:rsidP="007E7C43">
      <w:pPr>
        <w:pStyle w:val="a3"/>
        <w:jc w:val="both"/>
        <w:rPr>
          <w:rStyle w:val="CharAttribute0"/>
          <w:sz w:val="26"/>
          <w:szCs w:val="26"/>
        </w:rPr>
      </w:pPr>
      <w:r w:rsidRPr="007E7C43">
        <w:rPr>
          <w:rStyle w:val="FontStyle11"/>
          <w:sz w:val="26"/>
          <w:szCs w:val="26"/>
        </w:rPr>
        <w:t xml:space="preserve">- </w:t>
      </w:r>
      <w:r w:rsidR="00B141E2" w:rsidRPr="007E7C43">
        <w:rPr>
          <w:rStyle w:val="FontStyle11"/>
          <w:sz w:val="26"/>
          <w:szCs w:val="26"/>
        </w:rPr>
        <w:t xml:space="preserve"> </w:t>
      </w:r>
      <w:r w:rsidRPr="007E7C43">
        <w:rPr>
          <w:rStyle w:val="CharAttribute0"/>
          <w:sz w:val="26"/>
          <w:szCs w:val="26"/>
        </w:rPr>
        <w:t xml:space="preserve">выступление на официальных соревнованиях; </w:t>
      </w:r>
    </w:p>
    <w:p w14:paraId="12E712BC" w14:textId="77777777" w:rsidR="005D2CF4" w:rsidRPr="007E7C43" w:rsidRDefault="005D2CF4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CharAttribute0"/>
          <w:sz w:val="26"/>
          <w:szCs w:val="26"/>
        </w:rPr>
        <w:t xml:space="preserve">- </w:t>
      </w:r>
      <w:r w:rsidR="00D920BB" w:rsidRPr="007E7C43">
        <w:rPr>
          <w:rStyle w:val="CharAttribute0"/>
          <w:sz w:val="26"/>
          <w:szCs w:val="26"/>
        </w:rPr>
        <w:t xml:space="preserve"> </w:t>
      </w:r>
      <w:r w:rsidRPr="007E7C43">
        <w:rPr>
          <w:rFonts w:ascii="Times New Roman" w:hAnsi="Times New Roman"/>
          <w:sz w:val="26"/>
          <w:szCs w:val="26"/>
        </w:rPr>
        <w:t xml:space="preserve">выполнение разрядных требований  </w:t>
      </w:r>
      <w:r w:rsidR="00275CC9" w:rsidRPr="007E7C43">
        <w:rPr>
          <w:rFonts w:ascii="Times New Roman" w:hAnsi="Times New Roman"/>
          <w:sz w:val="26"/>
          <w:szCs w:val="26"/>
        </w:rPr>
        <w:t>Единой Всероссийской спортивной классификации</w:t>
      </w:r>
      <w:r w:rsidRPr="007E7C43">
        <w:rPr>
          <w:rFonts w:ascii="Times New Roman" w:hAnsi="Times New Roman"/>
          <w:sz w:val="26"/>
          <w:szCs w:val="26"/>
        </w:rPr>
        <w:t>.</w:t>
      </w:r>
    </w:p>
    <w:p w14:paraId="45C67A8E" w14:textId="77777777" w:rsidR="00C14426" w:rsidRPr="007E7C43" w:rsidRDefault="00B40B62" w:rsidP="007E7C43">
      <w:pPr>
        <w:pStyle w:val="a3"/>
        <w:ind w:firstLine="567"/>
        <w:jc w:val="both"/>
        <w:rPr>
          <w:rStyle w:val="FontStyle11"/>
          <w:b/>
          <w:i/>
          <w:sz w:val="26"/>
          <w:szCs w:val="26"/>
        </w:rPr>
      </w:pPr>
      <w:r w:rsidRPr="007E7C43">
        <w:rPr>
          <w:rStyle w:val="FontStyle11"/>
          <w:b/>
          <w:i/>
          <w:sz w:val="26"/>
          <w:szCs w:val="26"/>
        </w:rPr>
        <w:t>2.3.</w:t>
      </w:r>
      <w:r w:rsidR="00416A3F" w:rsidRPr="007E7C43">
        <w:rPr>
          <w:rStyle w:val="FontStyle11"/>
          <w:b/>
          <w:i/>
          <w:sz w:val="26"/>
          <w:szCs w:val="26"/>
        </w:rPr>
        <w:t xml:space="preserve"> </w:t>
      </w:r>
      <w:r w:rsidRPr="007E7C43">
        <w:rPr>
          <w:rStyle w:val="FontStyle11"/>
          <w:b/>
          <w:i/>
          <w:sz w:val="26"/>
          <w:szCs w:val="26"/>
        </w:rPr>
        <w:t>Принципы проведения и организации текущего контроля, промежуточной и итоговой аттестации</w:t>
      </w:r>
    </w:p>
    <w:p w14:paraId="6A5885A1" w14:textId="77777777" w:rsidR="00B40B62" w:rsidRPr="007E7C43" w:rsidRDefault="00B40B62" w:rsidP="007E7C43">
      <w:pPr>
        <w:pStyle w:val="a3"/>
        <w:jc w:val="both"/>
        <w:rPr>
          <w:rStyle w:val="FontStyle11"/>
          <w:b/>
          <w:i/>
          <w:sz w:val="26"/>
          <w:szCs w:val="26"/>
        </w:rPr>
      </w:pPr>
      <w:r w:rsidRPr="007E7C43">
        <w:rPr>
          <w:rStyle w:val="FontStyle11"/>
          <w:sz w:val="26"/>
          <w:szCs w:val="26"/>
        </w:rPr>
        <w:t xml:space="preserve"> - системность;</w:t>
      </w:r>
    </w:p>
    <w:p w14:paraId="610B6ED7" w14:textId="77777777" w:rsidR="00B40B62" w:rsidRPr="007E7C43" w:rsidRDefault="00B40B62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- учет возрастных и индивидуальных особенностей обучающихся;</w:t>
      </w:r>
    </w:p>
    <w:p w14:paraId="0EA829E4" w14:textId="77777777" w:rsidR="00B40B62" w:rsidRPr="007E7C43" w:rsidRDefault="00B40B62" w:rsidP="007E7C43">
      <w:pPr>
        <w:pStyle w:val="a3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 xml:space="preserve"> - объективность.</w:t>
      </w:r>
    </w:p>
    <w:p w14:paraId="645BC600" w14:textId="77777777" w:rsidR="00B40B62" w:rsidRPr="007E7C43" w:rsidRDefault="00B40B62" w:rsidP="007E7C43">
      <w:pPr>
        <w:pStyle w:val="a3"/>
        <w:ind w:firstLine="567"/>
        <w:jc w:val="both"/>
        <w:rPr>
          <w:rStyle w:val="FontStyle11"/>
          <w:b/>
          <w:i/>
          <w:sz w:val="26"/>
          <w:szCs w:val="26"/>
        </w:rPr>
      </w:pPr>
      <w:r w:rsidRPr="007E7C43">
        <w:rPr>
          <w:rStyle w:val="FontStyle11"/>
          <w:b/>
          <w:i/>
          <w:sz w:val="26"/>
          <w:szCs w:val="26"/>
        </w:rPr>
        <w:t>2.4.</w:t>
      </w:r>
      <w:r w:rsidR="00416A3F" w:rsidRPr="007E7C43">
        <w:rPr>
          <w:rStyle w:val="FontStyle11"/>
          <w:b/>
          <w:i/>
          <w:sz w:val="26"/>
          <w:szCs w:val="26"/>
        </w:rPr>
        <w:t xml:space="preserve"> </w:t>
      </w:r>
      <w:r w:rsidRPr="007E7C43">
        <w:rPr>
          <w:rStyle w:val="FontStyle11"/>
          <w:b/>
          <w:i/>
          <w:sz w:val="26"/>
          <w:szCs w:val="26"/>
        </w:rPr>
        <w:t>Периодичность и порядок проведения текущего контроля, промежуточной и итоговой аттестации</w:t>
      </w:r>
    </w:p>
    <w:p w14:paraId="2FC7D45A" w14:textId="77777777" w:rsidR="00D86D16" w:rsidRPr="007E7C43" w:rsidRDefault="00B40B62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2.4.1.</w:t>
      </w:r>
      <w:r w:rsidR="00416A3F" w:rsidRPr="007E7C43">
        <w:rPr>
          <w:rStyle w:val="FontStyle11"/>
          <w:sz w:val="26"/>
          <w:szCs w:val="26"/>
        </w:rPr>
        <w:t xml:space="preserve"> </w:t>
      </w:r>
      <w:r w:rsidR="00D86D16" w:rsidRPr="007E7C43">
        <w:rPr>
          <w:rStyle w:val="FontStyle11"/>
          <w:sz w:val="26"/>
          <w:szCs w:val="26"/>
        </w:rPr>
        <w:t xml:space="preserve">Текущий контроль осуществляется тренером-преподавателем </w:t>
      </w:r>
      <w:r w:rsidR="00930161" w:rsidRPr="007E7C43">
        <w:rPr>
          <w:rFonts w:ascii="Times New Roman" w:hAnsi="Times New Roman"/>
          <w:sz w:val="26"/>
          <w:szCs w:val="26"/>
        </w:rPr>
        <w:t>систематически</w:t>
      </w:r>
      <w:r w:rsidR="005B1305" w:rsidRPr="007E7C43">
        <w:rPr>
          <w:rFonts w:ascii="Times New Roman" w:hAnsi="Times New Roman"/>
          <w:sz w:val="26"/>
          <w:szCs w:val="26"/>
        </w:rPr>
        <w:t xml:space="preserve"> </w:t>
      </w:r>
      <w:r w:rsidR="00C14426" w:rsidRPr="007E7C43">
        <w:rPr>
          <w:rFonts w:ascii="Times New Roman" w:hAnsi="Times New Roman"/>
          <w:sz w:val="26"/>
          <w:szCs w:val="26"/>
        </w:rPr>
        <w:t>в соответствии</w:t>
      </w:r>
      <w:r w:rsidR="00930161" w:rsidRPr="007E7C43">
        <w:rPr>
          <w:rFonts w:ascii="Times New Roman" w:hAnsi="Times New Roman"/>
          <w:sz w:val="26"/>
          <w:szCs w:val="26"/>
        </w:rPr>
        <w:t xml:space="preserve"> </w:t>
      </w:r>
      <w:r w:rsidR="00C14426" w:rsidRPr="007E7C43">
        <w:rPr>
          <w:rFonts w:ascii="Times New Roman" w:hAnsi="Times New Roman"/>
          <w:sz w:val="26"/>
          <w:szCs w:val="26"/>
        </w:rPr>
        <w:t xml:space="preserve">с уровнем </w:t>
      </w:r>
      <w:r w:rsidR="005E13F3" w:rsidRPr="007E7C43">
        <w:rPr>
          <w:rFonts w:ascii="Times New Roman" w:hAnsi="Times New Roman"/>
          <w:sz w:val="26"/>
          <w:szCs w:val="26"/>
        </w:rPr>
        <w:t>освоения Программы обучающихся, оценка личностных достиж</w:t>
      </w:r>
      <w:r w:rsidR="00C14426" w:rsidRPr="007E7C43">
        <w:rPr>
          <w:rFonts w:ascii="Times New Roman" w:hAnsi="Times New Roman"/>
          <w:sz w:val="26"/>
          <w:szCs w:val="26"/>
        </w:rPr>
        <w:t xml:space="preserve">ений </w:t>
      </w:r>
      <w:r w:rsidR="005E13F3" w:rsidRPr="007E7C43">
        <w:rPr>
          <w:rFonts w:ascii="Times New Roman" w:hAnsi="Times New Roman"/>
          <w:sz w:val="26"/>
          <w:szCs w:val="26"/>
        </w:rPr>
        <w:t>обучающихся проводится на  контрольных соревнованиях, товарищеских играх и других формах обучения.</w:t>
      </w:r>
    </w:p>
    <w:p w14:paraId="202A5F2F" w14:textId="77777777" w:rsidR="00950361" w:rsidRPr="007E7C43" w:rsidRDefault="00D86D16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2.4.2. Промежуточная</w:t>
      </w:r>
      <w:r w:rsidR="005E13F3" w:rsidRPr="007E7C43">
        <w:rPr>
          <w:rStyle w:val="FontStyle11"/>
          <w:sz w:val="26"/>
          <w:szCs w:val="26"/>
        </w:rPr>
        <w:t xml:space="preserve"> аттестация </w:t>
      </w:r>
      <w:r w:rsidRPr="007E7C43">
        <w:rPr>
          <w:rStyle w:val="FontStyle11"/>
          <w:sz w:val="26"/>
          <w:szCs w:val="26"/>
        </w:rPr>
        <w:t xml:space="preserve">осуществляется </w:t>
      </w:r>
      <w:r w:rsidR="00950361" w:rsidRPr="007E7C43">
        <w:rPr>
          <w:rStyle w:val="CharAttribute0"/>
          <w:sz w:val="26"/>
          <w:szCs w:val="26"/>
        </w:rPr>
        <w:t xml:space="preserve">в мае месяце, согласно </w:t>
      </w:r>
      <w:r w:rsidR="002376E9" w:rsidRPr="007E7C43">
        <w:rPr>
          <w:rStyle w:val="CharAttribute0"/>
          <w:sz w:val="26"/>
          <w:szCs w:val="26"/>
        </w:rPr>
        <w:t xml:space="preserve"> </w:t>
      </w:r>
      <w:r w:rsidR="00960B5E" w:rsidRPr="007E7C43">
        <w:rPr>
          <w:rStyle w:val="FontStyle11"/>
          <w:sz w:val="26"/>
          <w:szCs w:val="26"/>
        </w:rPr>
        <w:t>требовани</w:t>
      </w:r>
      <w:r w:rsidR="00275CC9" w:rsidRPr="007E7C43">
        <w:rPr>
          <w:rStyle w:val="FontStyle11"/>
          <w:sz w:val="26"/>
          <w:szCs w:val="26"/>
        </w:rPr>
        <w:t>ю</w:t>
      </w:r>
      <w:r w:rsidR="00960B5E" w:rsidRPr="007E7C43">
        <w:rPr>
          <w:rStyle w:val="FontStyle11"/>
          <w:sz w:val="26"/>
          <w:szCs w:val="26"/>
        </w:rPr>
        <w:t xml:space="preserve"> Программы.</w:t>
      </w:r>
    </w:p>
    <w:p w14:paraId="1492436D" w14:textId="77777777" w:rsidR="00950361" w:rsidRPr="007E7C43" w:rsidRDefault="00950361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2.4.3.</w:t>
      </w:r>
      <w:r w:rsidR="00DE1570" w:rsidRPr="007E7C43">
        <w:rPr>
          <w:rStyle w:val="FontStyle11"/>
          <w:sz w:val="26"/>
          <w:szCs w:val="26"/>
        </w:rPr>
        <w:t xml:space="preserve"> </w:t>
      </w:r>
      <w:r w:rsidR="00E0426E" w:rsidRPr="007E7C43">
        <w:rPr>
          <w:rStyle w:val="FontStyle11"/>
          <w:sz w:val="26"/>
          <w:szCs w:val="26"/>
        </w:rPr>
        <w:t xml:space="preserve">Итоговая аттестация </w:t>
      </w:r>
      <w:r w:rsidR="00643D7E" w:rsidRPr="007E7C43">
        <w:rPr>
          <w:rStyle w:val="FontStyle11"/>
          <w:sz w:val="26"/>
          <w:szCs w:val="26"/>
        </w:rPr>
        <w:t xml:space="preserve">проводится </w:t>
      </w:r>
      <w:r w:rsidR="00381242" w:rsidRPr="007E7C43">
        <w:rPr>
          <w:rStyle w:val="CharAttribute0"/>
          <w:sz w:val="26"/>
          <w:szCs w:val="26"/>
        </w:rPr>
        <w:t>в мае месяце</w:t>
      </w:r>
      <w:r w:rsidR="00643D7E" w:rsidRPr="007E7C43">
        <w:rPr>
          <w:rStyle w:val="CharAttribute0"/>
          <w:sz w:val="26"/>
          <w:szCs w:val="26"/>
        </w:rPr>
        <w:t xml:space="preserve">, по итогам </w:t>
      </w:r>
      <w:proofErr w:type="gramStart"/>
      <w:r w:rsidR="00643D7E" w:rsidRPr="007E7C43">
        <w:rPr>
          <w:rStyle w:val="CharAttribute0"/>
          <w:sz w:val="26"/>
          <w:szCs w:val="26"/>
        </w:rPr>
        <w:t xml:space="preserve">освоения </w:t>
      </w:r>
      <w:r w:rsidR="002376E9" w:rsidRPr="007E7C43">
        <w:rPr>
          <w:rStyle w:val="CharAttribute0"/>
          <w:sz w:val="26"/>
          <w:szCs w:val="26"/>
        </w:rPr>
        <w:t xml:space="preserve"> </w:t>
      </w:r>
      <w:r w:rsidR="00643D7E" w:rsidRPr="007E7C43">
        <w:rPr>
          <w:rStyle w:val="CharAttribute0"/>
          <w:sz w:val="26"/>
          <w:szCs w:val="26"/>
        </w:rPr>
        <w:t>Программы</w:t>
      </w:r>
      <w:proofErr w:type="gramEnd"/>
      <w:r w:rsidR="005E13F3" w:rsidRPr="007E7C43">
        <w:rPr>
          <w:rStyle w:val="CharAttribute0"/>
          <w:sz w:val="26"/>
          <w:szCs w:val="26"/>
        </w:rPr>
        <w:t xml:space="preserve"> обучающимися</w:t>
      </w:r>
      <w:r w:rsidR="00643D7E" w:rsidRPr="007E7C43">
        <w:rPr>
          <w:rStyle w:val="CharAttribute0"/>
          <w:sz w:val="26"/>
          <w:szCs w:val="26"/>
        </w:rPr>
        <w:t>.</w:t>
      </w:r>
    </w:p>
    <w:p w14:paraId="4A316CA9" w14:textId="77777777" w:rsidR="00B40B62" w:rsidRPr="007E7C43" w:rsidRDefault="004E34B2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2.4.4. Тренер-преподавател</w:t>
      </w:r>
      <w:r w:rsidR="00225D5E" w:rsidRPr="007E7C43">
        <w:rPr>
          <w:rStyle w:val="FontStyle11"/>
          <w:sz w:val="26"/>
          <w:szCs w:val="26"/>
        </w:rPr>
        <w:t>ь</w:t>
      </w:r>
      <w:r w:rsidRPr="007E7C43">
        <w:rPr>
          <w:rStyle w:val="FontStyle11"/>
          <w:sz w:val="26"/>
          <w:szCs w:val="26"/>
        </w:rPr>
        <w:t xml:space="preserve"> провод</w:t>
      </w:r>
      <w:r w:rsidR="00402E49">
        <w:rPr>
          <w:rStyle w:val="FontStyle11"/>
          <w:sz w:val="26"/>
          <w:szCs w:val="26"/>
        </w:rPr>
        <w:t>и</w:t>
      </w:r>
      <w:r w:rsidRPr="007E7C43">
        <w:rPr>
          <w:rStyle w:val="FontStyle11"/>
          <w:sz w:val="26"/>
          <w:szCs w:val="26"/>
        </w:rPr>
        <w:t>т текущий контроль, промежуточную и итоговую аттестацию обучающих самостоятельно.</w:t>
      </w:r>
    </w:p>
    <w:p w14:paraId="652274D8" w14:textId="77777777" w:rsidR="00FC49D0" w:rsidRPr="007E7C43" w:rsidRDefault="004E34B2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2.4.5.</w:t>
      </w:r>
      <w:r w:rsidR="00DE1570" w:rsidRPr="007E7C43">
        <w:rPr>
          <w:rStyle w:val="FontStyle11"/>
          <w:sz w:val="26"/>
          <w:szCs w:val="26"/>
        </w:rPr>
        <w:t xml:space="preserve"> </w:t>
      </w:r>
      <w:r w:rsidRPr="007E7C43">
        <w:rPr>
          <w:rStyle w:val="FontStyle11"/>
          <w:sz w:val="26"/>
          <w:szCs w:val="26"/>
        </w:rPr>
        <w:t>Тренер-препода</w:t>
      </w:r>
      <w:r w:rsidR="002351D8" w:rsidRPr="007E7C43">
        <w:rPr>
          <w:rStyle w:val="FontStyle11"/>
          <w:sz w:val="26"/>
          <w:szCs w:val="26"/>
        </w:rPr>
        <w:t>ватель, не менее чем за месяц  до проведения аттестации обучающихся, представляет заместителю директора по учебно-спортивной работе  график с указанием даты, времени и место проведения промежуточной и итоговой аттестации.</w:t>
      </w:r>
      <w:r w:rsidRPr="007E7C43">
        <w:rPr>
          <w:rStyle w:val="FontStyle11"/>
          <w:sz w:val="26"/>
          <w:szCs w:val="26"/>
        </w:rPr>
        <w:t xml:space="preserve"> </w:t>
      </w:r>
    </w:p>
    <w:p w14:paraId="75E9806C" w14:textId="77777777" w:rsidR="001D45DB" w:rsidRPr="007E7C43" w:rsidRDefault="002351D8" w:rsidP="007E7C43">
      <w:pPr>
        <w:pStyle w:val="a3"/>
        <w:ind w:firstLine="567"/>
        <w:jc w:val="both"/>
        <w:rPr>
          <w:rStyle w:val="FontStyle11"/>
          <w:b/>
          <w:i/>
          <w:sz w:val="26"/>
          <w:szCs w:val="26"/>
        </w:rPr>
      </w:pPr>
      <w:r w:rsidRPr="007E7C43">
        <w:rPr>
          <w:rStyle w:val="FontStyle11"/>
          <w:b/>
          <w:i/>
          <w:sz w:val="26"/>
          <w:szCs w:val="26"/>
        </w:rPr>
        <w:t>2.5.</w:t>
      </w:r>
      <w:r w:rsidR="00416A3F" w:rsidRPr="007E7C43">
        <w:rPr>
          <w:rStyle w:val="FontStyle11"/>
          <w:b/>
          <w:i/>
          <w:sz w:val="26"/>
          <w:szCs w:val="26"/>
        </w:rPr>
        <w:t xml:space="preserve"> </w:t>
      </w:r>
      <w:r w:rsidRPr="007E7C43">
        <w:rPr>
          <w:rStyle w:val="FontStyle11"/>
          <w:b/>
          <w:i/>
          <w:sz w:val="26"/>
          <w:szCs w:val="26"/>
        </w:rPr>
        <w:t>Оценка, оформление и анализ результатов промежуточной и итоговой аттестации.</w:t>
      </w:r>
    </w:p>
    <w:p w14:paraId="19F0960A" w14:textId="77777777" w:rsidR="002351D8" w:rsidRPr="007E7C43" w:rsidRDefault="002351D8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2.5.1.</w:t>
      </w:r>
      <w:r w:rsidR="00225D5E" w:rsidRPr="007E7C43">
        <w:rPr>
          <w:rStyle w:val="FontStyle11"/>
          <w:sz w:val="26"/>
          <w:szCs w:val="26"/>
        </w:rPr>
        <w:t xml:space="preserve"> </w:t>
      </w:r>
      <w:r w:rsidR="00D959D4" w:rsidRPr="007E7C43">
        <w:rPr>
          <w:rStyle w:val="FontStyle11"/>
          <w:sz w:val="26"/>
          <w:szCs w:val="26"/>
        </w:rPr>
        <w:t>Критерии оценки уровня обученности обучающихся определяется тренером-преподавателем на основании содержания Программы.</w:t>
      </w:r>
    </w:p>
    <w:p w14:paraId="3DB8B934" w14:textId="77777777" w:rsidR="002351D8" w:rsidRPr="007E7C43" w:rsidRDefault="002351D8" w:rsidP="007E7C43">
      <w:pPr>
        <w:pStyle w:val="a3"/>
        <w:ind w:firstLine="567"/>
        <w:jc w:val="both"/>
        <w:rPr>
          <w:rStyle w:val="FontStyle11"/>
          <w:sz w:val="26"/>
          <w:szCs w:val="26"/>
        </w:rPr>
      </w:pPr>
      <w:r w:rsidRPr="007E7C43">
        <w:rPr>
          <w:rStyle w:val="FontStyle11"/>
          <w:sz w:val="26"/>
          <w:szCs w:val="26"/>
        </w:rPr>
        <w:t>2.5.2.</w:t>
      </w:r>
      <w:r w:rsidR="00D959D4" w:rsidRPr="007E7C43">
        <w:rPr>
          <w:rStyle w:val="FontStyle11"/>
          <w:sz w:val="26"/>
          <w:szCs w:val="26"/>
        </w:rPr>
        <w:t xml:space="preserve"> Результаты промежуточной </w:t>
      </w:r>
      <w:r w:rsidR="00A43F16" w:rsidRPr="007E7C43">
        <w:rPr>
          <w:rStyle w:val="FontStyle11"/>
          <w:sz w:val="26"/>
          <w:szCs w:val="26"/>
        </w:rPr>
        <w:t xml:space="preserve">аттестации </w:t>
      </w:r>
      <w:r w:rsidR="00CC1906" w:rsidRPr="007E7C43">
        <w:rPr>
          <w:rStyle w:val="FontStyle11"/>
          <w:sz w:val="26"/>
          <w:szCs w:val="26"/>
        </w:rPr>
        <w:t>фиксируются в Протоколе промежуточной аттестации обучающихся</w:t>
      </w:r>
      <w:r w:rsidR="00362F05" w:rsidRPr="007E7C43">
        <w:rPr>
          <w:rStyle w:val="FontStyle11"/>
          <w:sz w:val="26"/>
          <w:szCs w:val="26"/>
        </w:rPr>
        <w:t xml:space="preserve"> (Приложение №1)</w:t>
      </w:r>
      <w:r w:rsidR="00C14426" w:rsidRPr="007E7C43">
        <w:rPr>
          <w:rStyle w:val="FontStyle11"/>
          <w:sz w:val="26"/>
          <w:szCs w:val="26"/>
        </w:rPr>
        <w:t>,</w:t>
      </w:r>
      <w:r w:rsidR="00D959D4" w:rsidRPr="007E7C43">
        <w:rPr>
          <w:rStyle w:val="FontStyle11"/>
          <w:sz w:val="26"/>
          <w:szCs w:val="26"/>
        </w:rPr>
        <w:t xml:space="preserve"> итоговой аттестации </w:t>
      </w:r>
      <w:r w:rsidR="00CC1906" w:rsidRPr="007E7C43">
        <w:rPr>
          <w:rStyle w:val="FontStyle11"/>
          <w:sz w:val="26"/>
          <w:szCs w:val="26"/>
        </w:rPr>
        <w:t>в Протоколе итоговой аттестации обучающихся</w:t>
      </w:r>
      <w:r w:rsidR="00362F05" w:rsidRPr="007E7C43">
        <w:rPr>
          <w:rStyle w:val="FontStyle11"/>
          <w:sz w:val="26"/>
          <w:szCs w:val="26"/>
        </w:rPr>
        <w:t xml:space="preserve"> (Приложение №2)</w:t>
      </w:r>
      <w:r w:rsidR="00CC1906" w:rsidRPr="007E7C43">
        <w:rPr>
          <w:rStyle w:val="FontStyle11"/>
          <w:sz w:val="26"/>
          <w:szCs w:val="26"/>
        </w:rPr>
        <w:t>.</w:t>
      </w:r>
    </w:p>
    <w:p w14:paraId="72A5C2E0" w14:textId="77777777" w:rsidR="002351D8" w:rsidRPr="007E7C43" w:rsidRDefault="002351D8" w:rsidP="007E7C43">
      <w:pPr>
        <w:ind w:firstLine="567"/>
        <w:jc w:val="both"/>
        <w:rPr>
          <w:sz w:val="26"/>
          <w:szCs w:val="26"/>
        </w:rPr>
      </w:pPr>
      <w:r w:rsidRPr="007E7C43">
        <w:rPr>
          <w:rStyle w:val="FontStyle11"/>
          <w:sz w:val="26"/>
          <w:szCs w:val="26"/>
        </w:rPr>
        <w:t>2.5.3</w:t>
      </w:r>
      <w:r w:rsidR="00CC1906" w:rsidRPr="007E7C43">
        <w:rPr>
          <w:rStyle w:val="FontStyle11"/>
          <w:sz w:val="26"/>
          <w:szCs w:val="26"/>
        </w:rPr>
        <w:t>.</w:t>
      </w:r>
      <w:r w:rsidR="00DE1570" w:rsidRPr="007E7C43">
        <w:rPr>
          <w:sz w:val="26"/>
          <w:szCs w:val="26"/>
        </w:rPr>
        <w:t xml:space="preserve"> </w:t>
      </w:r>
      <w:r w:rsidR="00D920BB" w:rsidRPr="007E7C43">
        <w:rPr>
          <w:sz w:val="26"/>
          <w:szCs w:val="26"/>
        </w:rPr>
        <w:t>Показатели промежуточной и итоговой аттестации</w:t>
      </w:r>
      <w:r w:rsidR="00A43F16" w:rsidRPr="007E7C43">
        <w:rPr>
          <w:sz w:val="26"/>
          <w:szCs w:val="26"/>
        </w:rPr>
        <w:t xml:space="preserve"> </w:t>
      </w:r>
      <w:r w:rsidR="00D920BB" w:rsidRPr="007E7C43">
        <w:rPr>
          <w:sz w:val="26"/>
          <w:szCs w:val="26"/>
        </w:rPr>
        <w:t xml:space="preserve"> регистрируются в </w:t>
      </w:r>
      <w:r w:rsidR="00C14426" w:rsidRPr="007E7C43">
        <w:rPr>
          <w:sz w:val="26"/>
          <w:szCs w:val="26"/>
        </w:rPr>
        <w:t>личных</w:t>
      </w:r>
      <w:r w:rsidR="00A43F16" w:rsidRPr="007E7C43">
        <w:rPr>
          <w:sz w:val="26"/>
          <w:szCs w:val="26"/>
        </w:rPr>
        <w:t xml:space="preserve"> </w:t>
      </w:r>
      <w:r w:rsidR="00C14426" w:rsidRPr="007E7C43">
        <w:rPr>
          <w:sz w:val="26"/>
          <w:szCs w:val="26"/>
        </w:rPr>
        <w:t xml:space="preserve">карточках </w:t>
      </w:r>
      <w:r w:rsidR="00D920BB" w:rsidRPr="007E7C43">
        <w:rPr>
          <w:sz w:val="26"/>
          <w:szCs w:val="26"/>
        </w:rPr>
        <w:t xml:space="preserve">обучающихся. </w:t>
      </w:r>
    </w:p>
    <w:p w14:paraId="5C31F40C" w14:textId="77777777" w:rsidR="00DC6450" w:rsidRPr="007E7C43" w:rsidRDefault="001A6D28" w:rsidP="007E7C43">
      <w:pPr>
        <w:ind w:firstLine="567"/>
        <w:jc w:val="both"/>
        <w:rPr>
          <w:sz w:val="26"/>
          <w:szCs w:val="26"/>
        </w:rPr>
      </w:pPr>
      <w:r w:rsidRPr="007E7C43">
        <w:rPr>
          <w:sz w:val="26"/>
          <w:szCs w:val="26"/>
        </w:rPr>
        <w:t xml:space="preserve">2.5.4. По результатам </w:t>
      </w:r>
      <w:r w:rsidR="00960B5E" w:rsidRPr="007E7C43">
        <w:rPr>
          <w:sz w:val="26"/>
          <w:szCs w:val="26"/>
        </w:rPr>
        <w:t xml:space="preserve">итоговой аттестации </w:t>
      </w:r>
      <w:r w:rsidRPr="007E7C43">
        <w:rPr>
          <w:sz w:val="26"/>
          <w:szCs w:val="26"/>
        </w:rPr>
        <w:t>обучающемуся (выпускнику)</w:t>
      </w:r>
      <w:r w:rsidR="00C14426" w:rsidRPr="007E7C43">
        <w:rPr>
          <w:sz w:val="26"/>
          <w:szCs w:val="26"/>
        </w:rPr>
        <w:t xml:space="preserve">, </w:t>
      </w:r>
      <w:r w:rsidR="00C14426" w:rsidRPr="007E7C43">
        <w:rPr>
          <w:sz w:val="26"/>
          <w:szCs w:val="26"/>
        </w:rPr>
        <w:lastRenderedPageBreak/>
        <w:t xml:space="preserve">выполнившему </w:t>
      </w:r>
      <w:r w:rsidRPr="007E7C43">
        <w:rPr>
          <w:sz w:val="26"/>
          <w:szCs w:val="26"/>
        </w:rPr>
        <w:t xml:space="preserve">требования Программы, </w:t>
      </w:r>
      <w:r w:rsidRPr="007E7C43">
        <w:rPr>
          <w:color w:val="000000"/>
          <w:sz w:val="26"/>
          <w:szCs w:val="26"/>
        </w:rPr>
        <w:t>учебный план</w:t>
      </w:r>
      <w:r w:rsidR="00C14426" w:rsidRPr="007E7C43">
        <w:rPr>
          <w:sz w:val="26"/>
          <w:szCs w:val="26"/>
        </w:rPr>
        <w:t xml:space="preserve">, и успешно сдавшему </w:t>
      </w:r>
      <w:r w:rsidRPr="007E7C43">
        <w:rPr>
          <w:sz w:val="26"/>
          <w:szCs w:val="26"/>
        </w:rPr>
        <w:t>итоговую аттестацию по предметным областям выдается Свидетельство о дополнительном образовании.</w:t>
      </w:r>
    </w:p>
    <w:p w14:paraId="036C6720" w14:textId="77777777" w:rsidR="00C91CBD" w:rsidRPr="007E7C43" w:rsidRDefault="00C91CBD" w:rsidP="007E7C43">
      <w:pPr>
        <w:ind w:firstLine="567"/>
        <w:jc w:val="both"/>
        <w:rPr>
          <w:sz w:val="26"/>
          <w:szCs w:val="26"/>
        </w:rPr>
      </w:pPr>
    </w:p>
    <w:sectPr w:rsidR="00C91CBD" w:rsidRPr="007E7C43" w:rsidSect="007E7C4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??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010A"/>
    <w:multiLevelType w:val="hybridMultilevel"/>
    <w:tmpl w:val="3246F2E8"/>
    <w:lvl w:ilvl="0" w:tplc="87976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10BB2"/>
    <w:multiLevelType w:val="multilevel"/>
    <w:tmpl w:val="0AE8A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554E3A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554E3A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554E3A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554E3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554E3A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554E3A"/>
      </w:rPr>
    </w:lvl>
  </w:abstractNum>
  <w:abstractNum w:abstractNumId="2" w15:restartNumberingAfterBreak="0">
    <w:nsid w:val="7F0F42DB"/>
    <w:multiLevelType w:val="hybridMultilevel"/>
    <w:tmpl w:val="3D10E584"/>
    <w:lvl w:ilvl="0" w:tplc="92353241">
      <w:start w:val="1"/>
      <w:numFmt w:val="decimal"/>
      <w:lvlText w:val="%1."/>
      <w:lvlJc w:val="left"/>
      <w:pPr>
        <w:ind w:left="720" w:hanging="360"/>
      </w:pPr>
    </w:lvl>
    <w:lvl w:ilvl="1" w:tplc="92353241" w:tentative="1">
      <w:start w:val="1"/>
      <w:numFmt w:val="lowerLetter"/>
      <w:lvlText w:val="%2."/>
      <w:lvlJc w:val="left"/>
      <w:pPr>
        <w:ind w:left="1440" w:hanging="360"/>
      </w:pPr>
    </w:lvl>
    <w:lvl w:ilvl="2" w:tplc="92353241" w:tentative="1">
      <w:start w:val="1"/>
      <w:numFmt w:val="lowerRoman"/>
      <w:lvlText w:val="%3."/>
      <w:lvlJc w:val="right"/>
      <w:pPr>
        <w:ind w:left="2160" w:hanging="180"/>
      </w:pPr>
    </w:lvl>
    <w:lvl w:ilvl="3" w:tplc="92353241" w:tentative="1">
      <w:start w:val="1"/>
      <w:numFmt w:val="decimal"/>
      <w:lvlText w:val="%4."/>
      <w:lvlJc w:val="left"/>
      <w:pPr>
        <w:ind w:left="2880" w:hanging="360"/>
      </w:pPr>
    </w:lvl>
    <w:lvl w:ilvl="4" w:tplc="92353241" w:tentative="1">
      <w:start w:val="1"/>
      <w:numFmt w:val="lowerLetter"/>
      <w:lvlText w:val="%5."/>
      <w:lvlJc w:val="left"/>
      <w:pPr>
        <w:ind w:left="3600" w:hanging="360"/>
      </w:pPr>
    </w:lvl>
    <w:lvl w:ilvl="5" w:tplc="92353241" w:tentative="1">
      <w:start w:val="1"/>
      <w:numFmt w:val="lowerRoman"/>
      <w:lvlText w:val="%6."/>
      <w:lvlJc w:val="right"/>
      <w:pPr>
        <w:ind w:left="4320" w:hanging="180"/>
      </w:pPr>
    </w:lvl>
    <w:lvl w:ilvl="6" w:tplc="92353241" w:tentative="1">
      <w:start w:val="1"/>
      <w:numFmt w:val="decimal"/>
      <w:lvlText w:val="%7."/>
      <w:lvlJc w:val="left"/>
      <w:pPr>
        <w:ind w:left="5040" w:hanging="360"/>
      </w:pPr>
    </w:lvl>
    <w:lvl w:ilvl="7" w:tplc="92353241" w:tentative="1">
      <w:start w:val="1"/>
      <w:numFmt w:val="lowerLetter"/>
      <w:lvlText w:val="%8."/>
      <w:lvlJc w:val="left"/>
      <w:pPr>
        <w:ind w:left="5760" w:hanging="360"/>
      </w:pPr>
    </w:lvl>
    <w:lvl w:ilvl="8" w:tplc="92353241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38"/>
    <w:rsid w:val="00006EEC"/>
    <w:rsid w:val="0001637A"/>
    <w:rsid w:val="000347CE"/>
    <w:rsid w:val="000E6477"/>
    <w:rsid w:val="001306F9"/>
    <w:rsid w:val="00136207"/>
    <w:rsid w:val="001A6D28"/>
    <w:rsid w:val="001D45DB"/>
    <w:rsid w:val="001F69B6"/>
    <w:rsid w:val="00225D5E"/>
    <w:rsid w:val="00230B38"/>
    <w:rsid w:val="002351D8"/>
    <w:rsid w:val="002376E9"/>
    <w:rsid w:val="00275CC9"/>
    <w:rsid w:val="0029004F"/>
    <w:rsid w:val="002C6169"/>
    <w:rsid w:val="002E324A"/>
    <w:rsid w:val="002E3B20"/>
    <w:rsid w:val="00312B28"/>
    <w:rsid w:val="00362F05"/>
    <w:rsid w:val="00370EEF"/>
    <w:rsid w:val="00381242"/>
    <w:rsid w:val="003A51AF"/>
    <w:rsid w:val="00402E49"/>
    <w:rsid w:val="00403995"/>
    <w:rsid w:val="00416A3F"/>
    <w:rsid w:val="00440768"/>
    <w:rsid w:val="004E34B2"/>
    <w:rsid w:val="004F1262"/>
    <w:rsid w:val="005532C5"/>
    <w:rsid w:val="00596991"/>
    <w:rsid w:val="005A1876"/>
    <w:rsid w:val="005B1305"/>
    <w:rsid w:val="005D2CF4"/>
    <w:rsid w:val="005D78C3"/>
    <w:rsid w:val="005E13F3"/>
    <w:rsid w:val="00632F1B"/>
    <w:rsid w:val="00642AEA"/>
    <w:rsid w:val="00643D7E"/>
    <w:rsid w:val="00693DF5"/>
    <w:rsid w:val="006F3E20"/>
    <w:rsid w:val="00761579"/>
    <w:rsid w:val="007833BF"/>
    <w:rsid w:val="007E7C43"/>
    <w:rsid w:val="0081220B"/>
    <w:rsid w:val="00897569"/>
    <w:rsid w:val="008B76CF"/>
    <w:rsid w:val="00930161"/>
    <w:rsid w:val="00950361"/>
    <w:rsid w:val="00955CA4"/>
    <w:rsid w:val="00960B5E"/>
    <w:rsid w:val="00965CAB"/>
    <w:rsid w:val="00974CFB"/>
    <w:rsid w:val="009911AB"/>
    <w:rsid w:val="009B7B6A"/>
    <w:rsid w:val="009F05DE"/>
    <w:rsid w:val="00A027C8"/>
    <w:rsid w:val="00A10EFA"/>
    <w:rsid w:val="00A43F16"/>
    <w:rsid w:val="00A54253"/>
    <w:rsid w:val="00AA24F8"/>
    <w:rsid w:val="00B141E2"/>
    <w:rsid w:val="00B373BB"/>
    <w:rsid w:val="00B40B62"/>
    <w:rsid w:val="00B844CB"/>
    <w:rsid w:val="00B97E81"/>
    <w:rsid w:val="00BB7CFF"/>
    <w:rsid w:val="00BF51FB"/>
    <w:rsid w:val="00C14426"/>
    <w:rsid w:val="00C742C9"/>
    <w:rsid w:val="00C91CBD"/>
    <w:rsid w:val="00CA4D4A"/>
    <w:rsid w:val="00CB368D"/>
    <w:rsid w:val="00CC1906"/>
    <w:rsid w:val="00D358C2"/>
    <w:rsid w:val="00D504D3"/>
    <w:rsid w:val="00D61757"/>
    <w:rsid w:val="00D86D16"/>
    <w:rsid w:val="00D920BB"/>
    <w:rsid w:val="00D959D4"/>
    <w:rsid w:val="00DB2930"/>
    <w:rsid w:val="00DC6450"/>
    <w:rsid w:val="00DE1570"/>
    <w:rsid w:val="00DE3AE2"/>
    <w:rsid w:val="00E0426E"/>
    <w:rsid w:val="00E4382E"/>
    <w:rsid w:val="00E87FC7"/>
    <w:rsid w:val="00EC652C"/>
    <w:rsid w:val="00F26463"/>
    <w:rsid w:val="00F50D4E"/>
    <w:rsid w:val="00F75DC1"/>
    <w:rsid w:val="00F90D8F"/>
    <w:rsid w:val="00FC49D0"/>
    <w:rsid w:val="00FF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1A15"/>
  <w15:docId w15:val="{BC5550B8-C633-4FDF-BDD3-056E270F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A4D4A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CA4D4A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D4A"/>
    <w:rPr>
      <w:sz w:val="28"/>
    </w:rPr>
  </w:style>
  <w:style w:type="character" w:customStyle="1" w:styleId="30">
    <w:name w:val="Заголовок 3 Знак"/>
    <w:basedOn w:val="a0"/>
    <w:link w:val="3"/>
    <w:rsid w:val="00CA4D4A"/>
    <w:rPr>
      <w:b/>
      <w:sz w:val="28"/>
    </w:rPr>
  </w:style>
  <w:style w:type="paragraph" w:styleId="a3">
    <w:name w:val="No Spacing"/>
    <w:qFormat/>
    <w:rsid w:val="00CA4D4A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qFormat/>
    <w:rsid w:val="00CA4D4A"/>
    <w:pPr>
      <w:ind w:left="720"/>
      <w:contextualSpacing/>
    </w:pPr>
  </w:style>
  <w:style w:type="paragraph" w:customStyle="1" w:styleId="ConsPlusNormal">
    <w:name w:val="ConsPlusNormal"/>
    <w:rsid w:val="00230B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1">
    <w:name w:val="Font Style11"/>
    <w:basedOn w:val="a0"/>
    <w:rsid w:val="00230B38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rsid w:val="00230B38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rsid w:val="00230B38"/>
    <w:rPr>
      <w:rFonts w:ascii="Times New Roman" w:hAnsi="Times New Roman" w:cs="Times New Roman"/>
      <w:spacing w:val="-10"/>
      <w:sz w:val="22"/>
      <w:szCs w:val="22"/>
    </w:rPr>
  </w:style>
  <w:style w:type="character" w:customStyle="1" w:styleId="CharAttribute0">
    <w:name w:val="CharAttribute0"/>
    <w:uiPriority w:val="99"/>
    <w:rsid w:val="005D2CF4"/>
    <w:rPr>
      <w:rFonts w:ascii="Times New Roman" w:hAnsi="Times New Roman"/>
      <w:sz w:val="28"/>
    </w:rPr>
  </w:style>
  <w:style w:type="paragraph" w:customStyle="1" w:styleId="ParaAttribute3">
    <w:name w:val="ParaAttribute3"/>
    <w:uiPriority w:val="99"/>
    <w:rsid w:val="00381242"/>
    <w:pPr>
      <w:widowControl w:val="0"/>
      <w:wordWrap w:val="0"/>
      <w:ind w:firstLine="708"/>
      <w:jc w:val="both"/>
    </w:pPr>
    <w:rPr>
      <w:rFonts w:eastAsia="??"/>
    </w:rPr>
  </w:style>
  <w:style w:type="paragraph" w:styleId="a5">
    <w:name w:val="Balloon Text"/>
    <w:basedOn w:val="a"/>
    <w:link w:val="a6"/>
    <w:uiPriority w:val="99"/>
    <w:semiHidden/>
    <w:unhideWhenUsed/>
    <w:rsid w:val="00312B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B28"/>
    <w:rPr>
      <w:rFonts w:ascii="Tahoma" w:hAnsi="Tahoma" w:cs="Tahoma"/>
      <w:sz w:val="16"/>
      <w:szCs w:val="16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9CCDBBC8-2396-47F6-BA04-5B358D28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gadjiev2022@ro.ru</cp:lastModifiedBy>
  <cp:revision>2</cp:revision>
  <cp:lastPrinted>2020-03-09T14:35:00Z</cp:lastPrinted>
  <dcterms:created xsi:type="dcterms:W3CDTF">2023-03-09T16:51:00Z</dcterms:created>
  <dcterms:modified xsi:type="dcterms:W3CDTF">2023-03-09T16:51:00Z</dcterms:modified>
</cp:coreProperties>
</file>